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0" w:type="auto"/>
        <w:tblInd w:w="84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91"/>
        <w:gridCol w:w="4935"/>
        <w:gridCol w:w="1704"/>
      </w:tblGrid>
      <w:tr w:rsidR="00000000" w14:paraId="5A2FA34F" w14:textId="77777777">
        <w:trPr>
          <w:trHeight w:val="2435"/>
        </w:trPr>
        <w:tc>
          <w:tcPr>
            <w:tcW w:w="2491" w:type="dxa"/>
            <w:shd w:val="clear" w:color="auto" w:fill="auto"/>
          </w:tcPr>
          <w:p w14:paraId="3D3ED093" w14:textId="77777777" w:rsidR="00000000" w:rsidRDefault="007867AE">
            <w:pPr>
              <w:pStyle w:val="Contenidodelatabla"/>
              <w:snapToGrid w:val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935" distR="114935" simplePos="0" relativeHeight="251658240" behindDoc="0" locked="0" layoutInCell="1" allowOverlap="1" wp14:anchorId="7810F896" wp14:editId="3E1D96D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635</wp:posOffset>
                  </wp:positionV>
                  <wp:extent cx="1518920" cy="1524635"/>
                  <wp:effectExtent l="0" t="0" r="0" b="0"/>
                  <wp:wrapNone/>
                  <wp:docPr id="5" name="Image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4" t="-37" r="-24" b="-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920" cy="15246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DD47331" w14:textId="77777777" w:rsidR="00000000" w:rsidRDefault="00656299">
            <w:pPr>
              <w:pStyle w:val="Contenidodelatabla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935" w:type="dxa"/>
            <w:shd w:val="clear" w:color="auto" w:fill="EEEEEE"/>
          </w:tcPr>
          <w:p w14:paraId="4A53E5D5" w14:textId="77777777" w:rsidR="00000000" w:rsidRPr="007867AE" w:rsidRDefault="00656299">
            <w:pPr>
              <w:pStyle w:val="Textoindependiente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after="0" w:line="360" w:lineRule="auto"/>
              <w:rPr>
                <w:rFonts w:ascii="Calibri Light" w:hAnsi="Calibri Light" w:cs="Calibri Light"/>
                <w:b/>
                <w:bCs/>
                <w:iCs/>
                <w:color w:val="FF3333"/>
                <w:u w:val="singl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0FA4FDB7" w14:textId="77777777" w:rsidR="00000000" w:rsidRDefault="00656299">
            <w:pPr>
              <w:pStyle w:val="Textoindependiente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360" w:lineRule="auto"/>
              <w:jc w:val="center"/>
            </w:pPr>
            <w:r w:rsidRPr="007867AE">
              <w:rPr>
                <w:rFonts w:ascii="Calibri Light" w:hAnsi="Calibri Light" w:cs="Calibri Light"/>
                <w:b/>
                <w:bCs/>
                <w:iCs/>
                <w:color w:val="FF3333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JACOBO MEDINA GONZÁLEZ</w:t>
            </w:r>
          </w:p>
          <w:p w14:paraId="47A60715" w14:textId="77777777" w:rsidR="00000000" w:rsidRDefault="00656299">
            <w:pPr>
              <w:pStyle w:val="Textoindependiente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360" w:lineRule="auto"/>
              <w:jc w:val="center"/>
            </w:pPr>
            <w:r>
              <w:rPr>
                <w:rFonts w:ascii="Calibri Light" w:hAnsi="Calibri Light" w:cs="Calibri Light"/>
                <w:color w:val="004A83"/>
                <w:sz w:val="16"/>
                <w:szCs w:val="16"/>
              </w:rPr>
              <w:t xml:space="preserve">Consejero Electo del Cabildo Insular de Lanzarote </w:t>
            </w:r>
          </w:p>
          <w:p w14:paraId="476A93E9" w14:textId="77777777" w:rsidR="00000000" w:rsidRDefault="00656299">
            <w:pPr>
              <w:pStyle w:val="Contenidodelatabla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jc w:val="center"/>
            </w:pPr>
            <w:r>
              <w:rPr>
                <w:rFonts w:ascii="Calibri Light" w:hAnsi="Calibri Light" w:cs="Calibri Light"/>
                <w:b/>
                <w:bCs/>
                <w:color w:val="004A83"/>
                <w:sz w:val="16"/>
                <w:szCs w:val="16"/>
              </w:rPr>
              <w:t>CORPORACIÓN 2019-2023</w:t>
            </w:r>
          </w:p>
          <w:p w14:paraId="5EB91EF8" w14:textId="77777777" w:rsidR="00000000" w:rsidRDefault="00656299">
            <w:pPr>
              <w:pStyle w:val="Textoindependiente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360" w:lineRule="auto"/>
            </w:pPr>
          </w:p>
        </w:tc>
        <w:tc>
          <w:tcPr>
            <w:tcW w:w="1704" w:type="dxa"/>
            <w:shd w:val="clear" w:color="auto" w:fill="auto"/>
          </w:tcPr>
          <w:p w14:paraId="7EE5FB50" w14:textId="77777777" w:rsidR="00000000" w:rsidRDefault="00656299">
            <w:pPr>
              <w:pStyle w:val="Contenidodelatabla"/>
              <w:snapToGrid w:val="0"/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</w:p>
          <w:p w14:paraId="57E7297E" w14:textId="77777777" w:rsidR="00000000" w:rsidRDefault="007867AE">
            <w:pPr>
              <w:pStyle w:val="Contenidodelatabla"/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0" distR="0" simplePos="0" relativeHeight="251657216" behindDoc="0" locked="0" layoutInCell="1" allowOverlap="1" wp14:anchorId="102FA160" wp14:editId="0E4EA45D">
                  <wp:simplePos x="0" y="0"/>
                  <wp:positionH relativeFrom="column">
                    <wp:posOffset>219710</wp:posOffset>
                  </wp:positionH>
                  <wp:positionV relativeFrom="paragraph">
                    <wp:posOffset>100330</wp:posOffset>
                  </wp:positionV>
                  <wp:extent cx="755015" cy="983615"/>
                  <wp:effectExtent l="0" t="0" r="0" b="0"/>
                  <wp:wrapTopAndBottom/>
                  <wp:docPr id="4" name="Imagen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69" t="-208" r="-269" b="-20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5015" cy="9836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7098F40C" w14:textId="77777777" w:rsidR="00000000" w:rsidRDefault="00656299">
      <w:pPr>
        <w:pStyle w:val="Textoindependiente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360" w:lineRule="auto"/>
        <w:rPr>
          <w:rFonts w:ascii="Calibri Light" w:hAnsi="Calibri Light" w:cs="Calibri Light"/>
          <w:sz w:val="20"/>
          <w:szCs w:val="20"/>
        </w:rPr>
      </w:pPr>
    </w:p>
    <w:p w14:paraId="36D77535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2"/>
          <w:szCs w:val="22"/>
        </w:rPr>
        <w:tab/>
      </w:r>
      <w:r>
        <w:rPr>
          <w:rFonts w:ascii="Calibri Light" w:hAnsi="Calibri Light" w:cs="Calibri Light"/>
          <w:b/>
          <w:bCs/>
          <w:i/>
          <w:iCs/>
          <w:color w:val="0066FF"/>
          <w:sz w:val="36"/>
          <w:szCs w:val="36"/>
          <w:u w:val="single"/>
        </w:rPr>
        <w:t>CURRICULUM VITAE</w:t>
      </w:r>
    </w:p>
    <w:p w14:paraId="02B84E0C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2"/>
          <w:szCs w:val="22"/>
        </w:rPr>
        <w:tab/>
      </w:r>
    </w:p>
    <w:p w14:paraId="7396C306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2"/>
          <w:szCs w:val="22"/>
        </w:rPr>
        <w:tab/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>DATOS PERSONALES</w:t>
      </w:r>
      <w:bookmarkStart w:id="0" w:name="real_estate_properties"/>
      <w:bookmarkEnd w:id="0"/>
    </w:p>
    <w:p w14:paraId="79C4C4E0" w14:textId="77777777" w:rsidR="00000000" w:rsidRDefault="00656299">
      <w:pPr>
        <w:pStyle w:val="Textoindependiente"/>
      </w:pPr>
      <w:r>
        <w:rPr>
          <w:rFonts w:ascii="Calibri Light" w:hAnsi="Calibri Light" w:cs="Calibri Light"/>
          <w:sz w:val="20"/>
          <w:szCs w:val="20"/>
        </w:rPr>
        <w:tab/>
        <w:t xml:space="preserve">Nombre y Apellidos: </w:t>
      </w:r>
      <w:r>
        <w:rPr>
          <w:rFonts w:ascii="Calibri Light" w:hAnsi="Calibri Light" w:cs="Calibri Light"/>
          <w:b/>
          <w:bCs/>
          <w:sz w:val="20"/>
          <w:szCs w:val="20"/>
        </w:rPr>
        <w:t>Jacobo Medina González</w:t>
      </w:r>
    </w:p>
    <w:p w14:paraId="0CC1B459" w14:textId="77777777" w:rsidR="00000000" w:rsidRDefault="00656299">
      <w:pPr>
        <w:pStyle w:val="Textoindependiente"/>
      </w:pPr>
      <w:r>
        <w:rPr>
          <w:rFonts w:ascii="Calibri Light" w:hAnsi="Calibri Light" w:cs="Calibri Light"/>
          <w:sz w:val="20"/>
          <w:szCs w:val="20"/>
        </w:rPr>
        <w:tab/>
        <w:t xml:space="preserve">Fecha de Nacimiento:  </w:t>
      </w:r>
      <w:r>
        <w:rPr>
          <w:rFonts w:ascii="Calibri Light" w:hAnsi="Calibri Light" w:cs="Calibri Light"/>
          <w:b/>
          <w:bCs/>
          <w:sz w:val="20"/>
          <w:szCs w:val="20"/>
        </w:rPr>
        <w:t>23/09/1987</w:t>
      </w:r>
    </w:p>
    <w:p w14:paraId="7E306E41" w14:textId="77777777" w:rsidR="00000000" w:rsidRDefault="00656299">
      <w:pPr>
        <w:pStyle w:val="Textoindependiente"/>
      </w:pPr>
      <w:r>
        <w:rPr>
          <w:rFonts w:ascii="Calibri Light" w:hAnsi="Calibri Light" w:cs="Calibri Light"/>
          <w:sz w:val="20"/>
          <w:szCs w:val="20"/>
        </w:rPr>
        <w:tab/>
        <w:t xml:space="preserve">Partido Político: </w:t>
      </w:r>
      <w:r>
        <w:rPr>
          <w:rFonts w:ascii="Calibri Light" w:hAnsi="Calibri Light" w:cs="Calibri Light"/>
          <w:b/>
          <w:bCs/>
          <w:sz w:val="20"/>
          <w:szCs w:val="20"/>
        </w:rPr>
        <w:t>Partido Popular</w:t>
      </w:r>
      <w:r>
        <w:rPr>
          <w:rFonts w:ascii="Calibri Light" w:hAnsi="Calibri Light" w:cs="Calibri Light"/>
          <w:b/>
          <w:bCs/>
          <w:sz w:val="20"/>
          <w:szCs w:val="20"/>
        </w:rPr>
        <w:t xml:space="preserve"> (PP)</w:t>
      </w:r>
    </w:p>
    <w:p w14:paraId="2302AF19" w14:textId="77777777" w:rsidR="00000000" w:rsidRDefault="00656299">
      <w:pPr>
        <w:pStyle w:val="Textoindependiente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ab/>
        <w:t xml:space="preserve">EMAIL: </w:t>
      </w:r>
      <w:hyperlink r:id="rId9" w:history="1">
        <w:r>
          <w:rPr>
            <w:rStyle w:val="Hipervnculo"/>
            <w:rFonts w:ascii="Calibri Light" w:hAnsi="Calibri Light" w:cs="Calibri Light"/>
            <w:sz w:val="20"/>
            <w:szCs w:val="20"/>
          </w:rPr>
          <w:t>jmedinag@cabildodelanzarote.com</w:t>
        </w:r>
      </w:hyperlink>
    </w:p>
    <w:p w14:paraId="390412BF" w14:textId="77777777" w:rsidR="00000000" w:rsidRDefault="00656299">
      <w:pPr>
        <w:pStyle w:val="Textoindependiente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ab/>
        <w:t xml:space="preserve">WEB: </w:t>
      </w:r>
      <w:hyperlink r:id="rId10" w:history="1">
        <w:r>
          <w:rPr>
            <w:rStyle w:val="Hipervnculo"/>
            <w:rFonts w:ascii="Calibri Light" w:hAnsi="Calibri Light" w:cs="Calibri Light"/>
            <w:sz w:val="20"/>
            <w:szCs w:val="20"/>
          </w:rPr>
          <w:t>www.cabildodelanzarote.com</w:t>
        </w:r>
      </w:hyperlink>
    </w:p>
    <w:p w14:paraId="6C4FF9DB" w14:textId="77777777" w:rsidR="00000000" w:rsidRDefault="00656299">
      <w:pPr>
        <w:pStyle w:val="Textoindependiente"/>
        <w:rPr>
          <w:rFonts w:ascii="Calibri Light" w:hAnsi="Calibri Light" w:cs="Calibri Light"/>
          <w:sz w:val="20"/>
          <w:szCs w:val="20"/>
        </w:rPr>
      </w:pPr>
    </w:p>
    <w:p w14:paraId="533149E8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0"/>
          <w:szCs w:val="20"/>
        </w:rPr>
        <w:tab/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 xml:space="preserve">FORMACIÓN ACADÉMICA </w:t>
      </w:r>
      <w:bookmarkStart w:id="1" w:name="account_deposits"/>
      <w:bookmarkEnd w:id="1"/>
    </w:p>
    <w:p w14:paraId="24ED3328" w14:textId="77777777" w:rsidR="00000000" w:rsidRDefault="00656299">
      <w:pPr>
        <w:pStyle w:val="Textoindependiente"/>
        <w:numPr>
          <w:ilvl w:val="0"/>
          <w:numId w:val="2"/>
        </w:numPr>
      </w:pPr>
      <w:r>
        <w:rPr>
          <w:rFonts w:ascii="Calibri Light" w:hAnsi="Calibri Light" w:cs="Calibri Light"/>
          <w:b/>
          <w:bCs/>
          <w:sz w:val="20"/>
          <w:szCs w:val="20"/>
        </w:rPr>
        <w:t>Licenciado en Derecho</w:t>
      </w:r>
      <w:r>
        <w:rPr>
          <w:rFonts w:ascii="Calibri Light" w:hAnsi="Calibri Light" w:cs="Calibri Light"/>
          <w:sz w:val="20"/>
          <w:szCs w:val="20"/>
        </w:rPr>
        <w:t xml:space="preserve"> – Universidad de La Laguna</w:t>
      </w:r>
      <w:r>
        <w:rPr>
          <w:rFonts w:ascii="Calibri Light" w:hAnsi="Calibri Light" w:cs="Calibri Light"/>
          <w:sz w:val="20"/>
          <w:szCs w:val="20"/>
        </w:rPr>
        <w:t xml:space="preserve"> (2014)</w:t>
      </w:r>
    </w:p>
    <w:p w14:paraId="3AD05242" w14:textId="77777777" w:rsidR="00000000" w:rsidRDefault="00656299">
      <w:pPr>
        <w:pStyle w:val="Textoindependiente"/>
        <w:numPr>
          <w:ilvl w:val="0"/>
          <w:numId w:val="2"/>
        </w:numPr>
      </w:pPr>
      <w:r>
        <w:rPr>
          <w:rFonts w:ascii="Calibri Light" w:hAnsi="Calibri Light" w:cs="Calibri Light"/>
          <w:b/>
          <w:bCs/>
          <w:sz w:val="20"/>
          <w:szCs w:val="20"/>
        </w:rPr>
        <w:t xml:space="preserve">Escuela de prácticas jurídicas – </w:t>
      </w:r>
      <w:r>
        <w:rPr>
          <w:rFonts w:ascii="Calibri Light" w:hAnsi="Calibri Light" w:cs="Calibri Light"/>
          <w:sz w:val="20"/>
          <w:szCs w:val="20"/>
        </w:rPr>
        <w:t>UNED Lanzarote (2015)</w:t>
      </w:r>
    </w:p>
    <w:p w14:paraId="64F087D0" w14:textId="77777777" w:rsidR="00000000" w:rsidRDefault="00656299">
      <w:pPr>
        <w:pStyle w:val="Textoindependiente"/>
        <w:rPr>
          <w:rFonts w:ascii="Calibri Light" w:hAnsi="Calibri Light" w:cs="Calibri Light"/>
          <w:sz w:val="20"/>
          <w:szCs w:val="20"/>
        </w:rPr>
      </w:pPr>
    </w:p>
    <w:p w14:paraId="7A972E98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0"/>
          <w:szCs w:val="20"/>
        </w:rPr>
        <w:tab/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>FORMACIÓN COMPLEMENTARIA</w:t>
      </w:r>
      <w:r>
        <w:rPr>
          <w:rFonts w:ascii="Calibri Light" w:hAnsi="Calibri Light" w:cs="Calibri Light"/>
          <w:sz w:val="20"/>
          <w:szCs w:val="20"/>
        </w:rPr>
        <w:t xml:space="preserve"> </w:t>
      </w:r>
    </w:p>
    <w:p w14:paraId="14E37CF9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Curso: </w:t>
      </w:r>
      <w:r>
        <w:rPr>
          <w:rFonts w:ascii="Calibri Light" w:hAnsi="Calibri Light" w:cs="Calibri Light"/>
          <w:b/>
          <w:bCs/>
          <w:sz w:val="20"/>
          <w:szCs w:val="20"/>
        </w:rPr>
        <w:t>Día mundial del consumidos</w:t>
      </w:r>
      <w:r>
        <w:rPr>
          <w:rFonts w:ascii="Calibri Light" w:hAnsi="Calibri Light" w:cs="Calibri Light"/>
          <w:sz w:val="20"/>
          <w:szCs w:val="20"/>
        </w:rPr>
        <w:t xml:space="preserve"> (marzo 2007).</w:t>
      </w:r>
    </w:p>
    <w:p w14:paraId="763E2AC1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Jornadas: </w:t>
      </w:r>
      <w:r>
        <w:rPr>
          <w:rFonts w:ascii="Calibri Light" w:hAnsi="Calibri Light" w:cs="Calibri Light"/>
          <w:b/>
          <w:bCs/>
          <w:sz w:val="20"/>
          <w:szCs w:val="20"/>
        </w:rPr>
        <w:t>Ultraperiferia y la reforma del Estatuto de Autonomía de Canarias</w:t>
      </w:r>
      <w:r>
        <w:rPr>
          <w:rFonts w:ascii="Calibri Light" w:hAnsi="Calibri Light" w:cs="Calibri Light"/>
          <w:sz w:val="20"/>
          <w:szCs w:val="20"/>
        </w:rPr>
        <w:t xml:space="preserve"> (diciembre 2008).</w:t>
      </w:r>
    </w:p>
    <w:p w14:paraId="49FB2732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I Jornadas: </w:t>
      </w:r>
      <w:r>
        <w:rPr>
          <w:rFonts w:ascii="Calibri Light" w:hAnsi="Calibri Light" w:cs="Calibri Light"/>
          <w:b/>
          <w:bCs/>
          <w:sz w:val="20"/>
          <w:szCs w:val="20"/>
        </w:rPr>
        <w:t xml:space="preserve">Protección </w:t>
      </w:r>
      <w:r>
        <w:rPr>
          <w:rFonts w:ascii="Calibri Light" w:hAnsi="Calibri Light" w:cs="Calibri Light"/>
          <w:b/>
          <w:bCs/>
          <w:sz w:val="20"/>
          <w:szCs w:val="20"/>
        </w:rPr>
        <w:t>y calidad del cielo</w:t>
      </w:r>
      <w:r>
        <w:rPr>
          <w:rFonts w:ascii="Calibri Light" w:hAnsi="Calibri Light" w:cs="Calibri Light"/>
          <w:sz w:val="20"/>
          <w:szCs w:val="20"/>
        </w:rPr>
        <w:t xml:space="preserve"> (noviembre 2008).</w:t>
      </w:r>
    </w:p>
    <w:p w14:paraId="431B9762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Curso: </w:t>
      </w:r>
      <w:r>
        <w:rPr>
          <w:rFonts w:ascii="Calibri Light" w:hAnsi="Calibri Light" w:cs="Calibri Light"/>
          <w:b/>
          <w:bCs/>
          <w:sz w:val="20"/>
          <w:szCs w:val="20"/>
        </w:rPr>
        <w:t>Ética y globalización en el 60 aniversario de la declaración universal de los derechos humanos</w:t>
      </w:r>
      <w:r>
        <w:rPr>
          <w:rFonts w:ascii="Calibri Light" w:hAnsi="Calibri Light" w:cs="Calibri Light"/>
          <w:sz w:val="20"/>
          <w:szCs w:val="20"/>
        </w:rPr>
        <w:t xml:space="preserve"> (marzo 2009).</w:t>
      </w:r>
    </w:p>
    <w:p w14:paraId="148B6BDD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Curso: </w:t>
      </w:r>
      <w:r>
        <w:rPr>
          <w:rFonts w:ascii="Calibri Light" w:hAnsi="Calibri Light" w:cs="Calibri Light"/>
          <w:b/>
          <w:bCs/>
          <w:sz w:val="20"/>
          <w:szCs w:val="20"/>
        </w:rPr>
        <w:t>El consumidor ante la crisis financiera</w:t>
      </w:r>
      <w:r>
        <w:rPr>
          <w:rFonts w:ascii="Calibri Light" w:hAnsi="Calibri Light" w:cs="Calibri Light"/>
          <w:sz w:val="20"/>
          <w:szCs w:val="20"/>
        </w:rPr>
        <w:t xml:space="preserve"> (mayo 2009).</w:t>
      </w:r>
    </w:p>
    <w:p w14:paraId="43B5A7EB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Curso: </w:t>
      </w:r>
      <w:r>
        <w:rPr>
          <w:rFonts w:ascii="Calibri Light" w:hAnsi="Calibri Light" w:cs="Calibri Light"/>
          <w:b/>
          <w:bCs/>
          <w:sz w:val="20"/>
          <w:szCs w:val="20"/>
        </w:rPr>
        <w:t>Ciencia y pseudociencias. Módulo I:</w:t>
      </w:r>
      <w:r>
        <w:rPr>
          <w:rFonts w:ascii="Calibri Light" w:hAnsi="Calibri Light" w:cs="Calibri Light"/>
          <w:b/>
          <w:bCs/>
          <w:sz w:val="20"/>
          <w:szCs w:val="20"/>
        </w:rPr>
        <w:t xml:space="preserve"> Un panorama de la ciencia contemporánea </w:t>
      </w:r>
      <w:r>
        <w:rPr>
          <w:rFonts w:ascii="Calibri Light" w:hAnsi="Calibri Light" w:cs="Calibri Light"/>
          <w:sz w:val="20"/>
          <w:szCs w:val="20"/>
        </w:rPr>
        <w:t>(abril 2009).</w:t>
      </w:r>
    </w:p>
    <w:p w14:paraId="2AF7C9C6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I Jornadas: </w:t>
      </w:r>
      <w:r>
        <w:rPr>
          <w:rFonts w:ascii="Calibri Light" w:hAnsi="Calibri Light" w:cs="Calibri Light"/>
          <w:b/>
          <w:bCs/>
          <w:sz w:val="20"/>
          <w:szCs w:val="20"/>
        </w:rPr>
        <w:t>Derecho comunitario</w:t>
      </w:r>
      <w:r>
        <w:rPr>
          <w:rFonts w:ascii="Calibri Light" w:hAnsi="Calibri Light" w:cs="Calibri Light"/>
          <w:sz w:val="20"/>
          <w:szCs w:val="20"/>
        </w:rPr>
        <w:t xml:space="preserve"> (abril 2010).</w:t>
      </w:r>
    </w:p>
    <w:p w14:paraId="7F047DE1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XIII Seminario: </w:t>
      </w:r>
      <w:r>
        <w:rPr>
          <w:rFonts w:ascii="Calibri Light" w:hAnsi="Calibri Light" w:cs="Calibri Light"/>
          <w:b/>
          <w:bCs/>
          <w:sz w:val="20"/>
          <w:szCs w:val="20"/>
        </w:rPr>
        <w:t>Derecho comparado</w:t>
      </w:r>
      <w:r>
        <w:rPr>
          <w:rFonts w:ascii="Calibri Light" w:hAnsi="Calibri Light" w:cs="Calibri Light"/>
          <w:sz w:val="20"/>
          <w:szCs w:val="20"/>
        </w:rPr>
        <w:t xml:space="preserve"> (abril 2010).</w:t>
      </w:r>
    </w:p>
    <w:p w14:paraId="6A5E0F7B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Curso:</w:t>
      </w:r>
      <w:r>
        <w:rPr>
          <w:rFonts w:ascii="Calibri Light" w:hAnsi="Calibri Light" w:cs="Calibri Light"/>
          <w:b/>
          <w:bCs/>
          <w:sz w:val="20"/>
          <w:szCs w:val="20"/>
        </w:rPr>
        <w:t xml:space="preserve"> Informática</w:t>
      </w:r>
      <w:r>
        <w:rPr>
          <w:rFonts w:ascii="Calibri Light" w:hAnsi="Calibri Light" w:cs="Calibri Light"/>
          <w:sz w:val="20"/>
          <w:szCs w:val="20"/>
        </w:rPr>
        <w:t xml:space="preserve"> (julio 2011).</w:t>
      </w:r>
    </w:p>
    <w:p w14:paraId="3584CD82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II Jornadas: </w:t>
      </w:r>
      <w:r>
        <w:rPr>
          <w:rFonts w:ascii="Calibri Light" w:hAnsi="Calibri Light" w:cs="Calibri Light"/>
          <w:b/>
          <w:bCs/>
          <w:sz w:val="20"/>
          <w:szCs w:val="20"/>
        </w:rPr>
        <w:t>Derecho comunitario</w:t>
      </w:r>
      <w:r>
        <w:rPr>
          <w:rFonts w:ascii="Calibri Light" w:hAnsi="Calibri Light" w:cs="Calibri Light"/>
          <w:sz w:val="20"/>
          <w:szCs w:val="20"/>
        </w:rPr>
        <w:t xml:space="preserve"> -participando como colaborador- (abril 20</w:t>
      </w:r>
      <w:r>
        <w:rPr>
          <w:rFonts w:ascii="Calibri Light" w:hAnsi="Calibri Light" w:cs="Calibri Light"/>
          <w:sz w:val="20"/>
          <w:szCs w:val="20"/>
        </w:rPr>
        <w:t>11).</w:t>
      </w:r>
    </w:p>
    <w:p w14:paraId="42CCB650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Curso: </w:t>
      </w:r>
      <w:r>
        <w:rPr>
          <w:rFonts w:ascii="Calibri Light" w:hAnsi="Calibri Light" w:cs="Calibri Light"/>
          <w:b/>
          <w:bCs/>
          <w:sz w:val="20"/>
          <w:szCs w:val="20"/>
        </w:rPr>
        <w:t>Justicia, derechos humanos y género</w:t>
      </w:r>
      <w:r>
        <w:rPr>
          <w:rFonts w:ascii="Calibri Light" w:hAnsi="Calibri Light" w:cs="Calibri Light"/>
          <w:sz w:val="20"/>
          <w:szCs w:val="20"/>
        </w:rPr>
        <w:t xml:space="preserve"> (marzo 2011).</w:t>
      </w:r>
    </w:p>
    <w:p w14:paraId="427AFCD8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Jornadas: </w:t>
      </w:r>
      <w:r>
        <w:rPr>
          <w:rFonts w:ascii="Calibri Light" w:hAnsi="Calibri Light" w:cs="Calibri Light"/>
          <w:b/>
          <w:bCs/>
          <w:sz w:val="20"/>
          <w:szCs w:val="20"/>
        </w:rPr>
        <w:t>El enfoque jurídico y económico de la situación de los consumidores en el contexto de crisis económica</w:t>
      </w:r>
      <w:r>
        <w:rPr>
          <w:rFonts w:ascii="Calibri Light" w:hAnsi="Calibri Light" w:cs="Calibri Light"/>
          <w:sz w:val="20"/>
          <w:szCs w:val="20"/>
        </w:rPr>
        <w:t xml:space="preserve"> (marzo 2012).</w:t>
      </w:r>
    </w:p>
    <w:p w14:paraId="0342C5E3" w14:textId="77777777" w:rsidR="00000000" w:rsidRDefault="00656299">
      <w:pPr>
        <w:numPr>
          <w:ilvl w:val="0"/>
          <w:numId w:val="3"/>
        </w:numPr>
        <w:spacing w:line="360" w:lineRule="auto"/>
      </w:pPr>
      <w:r>
        <w:rPr>
          <w:rFonts w:ascii="Calibri Light" w:hAnsi="Calibri Light" w:cs="Calibri Light"/>
          <w:sz w:val="20"/>
          <w:szCs w:val="20"/>
        </w:rPr>
        <w:lastRenderedPageBreak/>
        <w:t xml:space="preserve">Prácticas: </w:t>
      </w:r>
      <w:r>
        <w:rPr>
          <w:rFonts w:ascii="Calibri Light" w:hAnsi="Calibri Light" w:cs="Calibri Light"/>
          <w:b/>
          <w:bCs/>
          <w:sz w:val="20"/>
          <w:szCs w:val="20"/>
        </w:rPr>
        <w:t>Cabildo de Lanzarote</w:t>
      </w:r>
      <w:r>
        <w:rPr>
          <w:rFonts w:ascii="Calibri Light" w:hAnsi="Calibri Light" w:cs="Calibri Light"/>
          <w:sz w:val="20"/>
          <w:szCs w:val="20"/>
        </w:rPr>
        <w:t xml:space="preserve"> (julio-agosto 2012).</w:t>
      </w:r>
    </w:p>
    <w:p w14:paraId="33AE39A8" w14:textId="77777777" w:rsidR="00000000" w:rsidRDefault="00656299">
      <w:pPr>
        <w:numPr>
          <w:ilvl w:val="0"/>
          <w:numId w:val="3"/>
        </w:numPr>
        <w:spacing w:line="360" w:lineRule="auto"/>
      </w:pPr>
      <w:r>
        <w:rPr>
          <w:rFonts w:ascii="Calibri Light" w:hAnsi="Calibri Light" w:cs="Calibri Light"/>
          <w:sz w:val="20"/>
          <w:szCs w:val="20"/>
        </w:rPr>
        <w:t>Congreso Inter</w:t>
      </w:r>
      <w:r>
        <w:rPr>
          <w:rFonts w:ascii="Calibri Light" w:hAnsi="Calibri Light" w:cs="Calibri Light"/>
          <w:sz w:val="20"/>
          <w:szCs w:val="20"/>
        </w:rPr>
        <w:t xml:space="preserve">nacional: </w:t>
      </w:r>
      <w:r>
        <w:rPr>
          <w:rFonts w:ascii="Calibri Light" w:hAnsi="Calibri Light" w:cs="Calibri Light"/>
          <w:b/>
          <w:bCs/>
          <w:sz w:val="20"/>
          <w:szCs w:val="20"/>
        </w:rPr>
        <w:t>La información territorial en el registro de la propiedad</w:t>
      </w:r>
      <w:r>
        <w:rPr>
          <w:rFonts w:ascii="Calibri Light" w:hAnsi="Calibri Light" w:cs="Calibri Light"/>
          <w:sz w:val="20"/>
          <w:szCs w:val="20"/>
        </w:rPr>
        <w:t xml:space="preserve"> (diciembre 2011).</w:t>
      </w:r>
    </w:p>
    <w:p w14:paraId="3DE6B19C" w14:textId="77777777" w:rsidR="00000000" w:rsidRDefault="00656299">
      <w:pPr>
        <w:pStyle w:val="Textoindependiente"/>
        <w:rPr>
          <w:rFonts w:ascii="Calibri Light" w:hAnsi="Calibri Light" w:cs="Calibri Light"/>
          <w:sz w:val="20"/>
          <w:szCs w:val="20"/>
        </w:rPr>
      </w:pPr>
    </w:p>
    <w:p w14:paraId="56387467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0"/>
          <w:szCs w:val="20"/>
        </w:rPr>
        <w:tab/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 xml:space="preserve">OTROS DATOS DE INTERÉS </w:t>
      </w:r>
    </w:p>
    <w:p w14:paraId="4ED67F3D" w14:textId="77777777" w:rsidR="00000000" w:rsidRDefault="00656299">
      <w:pPr>
        <w:pStyle w:val="Textoindependiente"/>
      </w:pPr>
      <w:r>
        <w:rPr>
          <w:rFonts w:ascii="Calibri Light" w:hAnsi="Calibri Light" w:cs="Calibri Light"/>
          <w:sz w:val="20"/>
          <w:szCs w:val="20"/>
        </w:rPr>
        <w:tab/>
        <w:t>Conocimientos de:  Inglés (nivel A-1 medio), Informática básica, Internet y nivel avanzado de software y hadware.</w:t>
      </w:r>
    </w:p>
    <w:p w14:paraId="15DC2F9D" w14:textId="77777777" w:rsidR="00000000" w:rsidRDefault="00656299">
      <w:pPr>
        <w:pStyle w:val="Textoindependiente"/>
      </w:pPr>
      <w:r>
        <w:rPr>
          <w:rFonts w:ascii="Calibri Light" w:hAnsi="Calibri Light" w:cs="Calibri Light"/>
          <w:sz w:val="20"/>
          <w:szCs w:val="20"/>
        </w:rPr>
        <w:tab/>
        <w:t>Presidente fundador de la As</w:t>
      </w:r>
      <w:r>
        <w:rPr>
          <w:rFonts w:ascii="Calibri Light" w:hAnsi="Calibri Light" w:cs="Calibri Light"/>
          <w:sz w:val="20"/>
          <w:szCs w:val="20"/>
        </w:rPr>
        <w:t>ociación de Estudiantes Universitarios Conejeros (AEUCO) (2009-2011).</w:t>
      </w:r>
    </w:p>
    <w:p w14:paraId="3B1B5574" w14:textId="77777777" w:rsidR="00000000" w:rsidRDefault="00656299">
      <w:pPr>
        <w:pStyle w:val="Textoindependiente"/>
        <w:rPr>
          <w:rFonts w:ascii="Calibri Light" w:hAnsi="Calibri Light" w:cs="Calibri Light"/>
          <w:sz w:val="20"/>
          <w:szCs w:val="20"/>
        </w:rPr>
      </w:pPr>
    </w:p>
    <w:p w14:paraId="22AA1E8E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0"/>
          <w:szCs w:val="20"/>
        </w:rPr>
        <w:tab/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 xml:space="preserve">TRAYECTORIA PROFESIONAL </w:t>
      </w:r>
    </w:p>
    <w:p w14:paraId="7362F823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Hotel Lanzarote Village (botones) (2004).</w:t>
      </w:r>
    </w:p>
    <w:p w14:paraId="36D64CA7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Nans Congresos en Tenerife (azafato) (2010).</w:t>
      </w:r>
    </w:p>
    <w:p w14:paraId="564778E9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Centro de Documentación Europea de la Universidad de La Laguna (becario)</w:t>
      </w:r>
      <w:r>
        <w:rPr>
          <w:rFonts w:ascii="Calibri Light" w:hAnsi="Calibri Light" w:cs="Calibri Light"/>
          <w:sz w:val="20"/>
          <w:szCs w:val="20"/>
        </w:rPr>
        <w:t xml:space="preserve"> (2010-2011).</w:t>
      </w:r>
    </w:p>
    <w:p w14:paraId="0EF65F1C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Bufete de abogados Medina y Asociados.</w:t>
      </w:r>
    </w:p>
    <w:p w14:paraId="1CAB6E32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Concejal del Partido Popular en el Ayuntamiento de Arrecife (legislatura 2015-2019).</w:t>
      </w:r>
    </w:p>
    <w:p w14:paraId="77AF3067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 xml:space="preserve">Vicepresidente 1º y Consejero-Secretario Suplente del Consejo de Gobierno Insular del Cabildo de Lanzarote. </w:t>
      </w:r>
    </w:p>
    <w:p w14:paraId="16E0E11F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Secretari</w:t>
      </w:r>
      <w:r>
        <w:rPr>
          <w:rFonts w:ascii="Calibri Light" w:hAnsi="Calibri Light" w:cs="Calibri Light"/>
          <w:sz w:val="20"/>
          <w:szCs w:val="20"/>
        </w:rPr>
        <w:t>o General del Partido Popular en Lanzarote (Desde diciembre de 2019).</w:t>
      </w:r>
    </w:p>
    <w:p w14:paraId="4C2925EC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sz w:val="20"/>
          <w:szCs w:val="20"/>
        </w:rPr>
        <w:t>Vi</w:t>
      </w:r>
      <w:r>
        <w:rPr>
          <w:rFonts w:ascii="Calibri Light" w:hAnsi="Calibri Light" w:cs="Calibri Light"/>
          <w:color w:val="000000"/>
          <w:sz w:val="20"/>
          <w:szCs w:val="20"/>
        </w:rPr>
        <w:t>cepresidente 1º y Consejero-Secretario Suplente del Consejo de Gobierno Insular del Cabildo de Lanzarote</w:t>
      </w:r>
      <w:r>
        <w:rPr>
          <w:rFonts w:ascii="Calibri Light" w:hAnsi="Calibri Light" w:cs="Calibri Light"/>
          <w:b/>
          <w:bCs/>
          <w:color w:val="000000"/>
          <w:sz w:val="20"/>
          <w:szCs w:val="20"/>
        </w:rPr>
        <w:t xml:space="preserve"> </w:t>
      </w:r>
      <w:r>
        <w:rPr>
          <w:rFonts w:ascii="Calibri Light" w:hAnsi="Calibri Light" w:cs="Calibri Light"/>
          <w:color w:val="000000"/>
          <w:sz w:val="20"/>
          <w:szCs w:val="20"/>
        </w:rPr>
        <w:t>( junio 2019-noviembre 2021).</w:t>
      </w:r>
    </w:p>
    <w:p w14:paraId="61A0A965" w14:textId="77777777" w:rsidR="00000000" w:rsidRDefault="00656299">
      <w:pPr>
        <w:pStyle w:val="Textoindependiente"/>
        <w:numPr>
          <w:ilvl w:val="0"/>
          <w:numId w:val="3"/>
        </w:numPr>
      </w:pPr>
      <w:r>
        <w:rPr>
          <w:rFonts w:ascii="Calibri Light" w:hAnsi="Calibri Light" w:cs="Calibri Light"/>
          <w:color w:val="000000"/>
          <w:sz w:val="20"/>
          <w:szCs w:val="20"/>
        </w:rPr>
        <w:t>Consejero de Obras Públicas (Oficina Técnica, Vía</w:t>
      </w:r>
      <w:r>
        <w:rPr>
          <w:rFonts w:ascii="Calibri Light" w:hAnsi="Calibri Light" w:cs="Calibri Light"/>
          <w:color w:val="000000"/>
          <w:sz w:val="20"/>
          <w:szCs w:val="20"/>
        </w:rPr>
        <w:t>s y Obras y Parque Móvil) y Unidad de Planificación y Coordinación de Proyectos del Cabildo de Lanzarote (junio 2019-noviembre de 2021).</w:t>
      </w:r>
    </w:p>
    <w:p w14:paraId="6B8F7FA6" w14:textId="77777777" w:rsidR="00000000" w:rsidRDefault="00656299">
      <w:pPr>
        <w:pStyle w:val="Textoindependiente"/>
        <w:ind w:left="720"/>
        <w:rPr>
          <w:rFonts w:ascii="Calibri Light" w:hAnsi="Calibri Light" w:cs="Calibri Light"/>
          <w:sz w:val="20"/>
          <w:szCs w:val="20"/>
        </w:rPr>
      </w:pPr>
    </w:p>
    <w:p w14:paraId="7B20FC16" w14:textId="77777777" w:rsidR="00000000" w:rsidRDefault="00656299">
      <w:pPr>
        <w:pStyle w:val="Textoindependiente"/>
      </w:pPr>
      <w:r>
        <w:rPr>
          <w:rFonts w:ascii="Calibri Light" w:hAnsi="Calibri Light" w:cs="Calibri Light"/>
          <w:b/>
          <w:bCs/>
          <w:sz w:val="20"/>
          <w:szCs w:val="20"/>
        </w:rPr>
        <w:tab/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 xml:space="preserve">FUNCIONES ACTUALES </w:t>
      </w:r>
    </w:p>
    <w:p w14:paraId="3B73D0B4" w14:textId="77777777" w:rsidR="00000000" w:rsidRDefault="00656299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</w:pPr>
      <w:r>
        <w:rPr>
          <w:rFonts w:ascii="Calibri Light" w:hAnsi="Calibri Light" w:cs="Calibri Light"/>
          <w:b/>
          <w:bCs/>
          <w:color w:val="000000"/>
          <w:sz w:val="20"/>
          <w:szCs w:val="20"/>
        </w:rPr>
        <w:t>Portavoz del Grupo Popular en el Cabildo de Lanzarote</w:t>
      </w:r>
      <w:r>
        <w:rPr>
          <w:rFonts w:ascii="Calibri Light" w:hAnsi="Calibri Light" w:cs="Calibri Light"/>
          <w:color w:val="000000"/>
          <w:sz w:val="20"/>
          <w:szCs w:val="20"/>
        </w:rPr>
        <w:t xml:space="preserve"> (Legislatura 2019-2023).</w:t>
      </w:r>
    </w:p>
    <w:p w14:paraId="651A54D7" w14:textId="77777777" w:rsidR="00000000" w:rsidRDefault="006562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</w:pPr>
    </w:p>
    <w:p w14:paraId="3E35B8F0" w14:textId="77777777" w:rsidR="00000000" w:rsidRDefault="006562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</w:pPr>
    </w:p>
    <w:p w14:paraId="2E049A31" w14:textId="77777777" w:rsidR="00000000" w:rsidRDefault="006562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</w:pPr>
    </w:p>
    <w:p w14:paraId="019C1CD3" w14:textId="77777777" w:rsidR="00000000" w:rsidRDefault="00656299">
      <w:pPr>
        <w:pStyle w:val="Textoindependiente"/>
        <w:rPr>
          <w:rFonts w:ascii="Calibri Light" w:hAnsi="Calibri Light" w:cs="Calibri Light"/>
          <w:sz w:val="22"/>
          <w:szCs w:val="22"/>
        </w:rPr>
      </w:pPr>
    </w:p>
    <w:p w14:paraId="5D0A8804" w14:textId="77777777" w:rsidR="00656299" w:rsidRDefault="00656299">
      <w:pPr>
        <w:pStyle w:val="Textoindependiente"/>
      </w:pPr>
      <w:r>
        <w:rPr>
          <w:rFonts w:ascii="Calibri Light" w:hAnsi="Calibri Light" w:cs="Calibri Light"/>
          <w:i/>
          <w:iCs/>
          <w:sz w:val="16"/>
          <w:szCs w:val="16"/>
        </w:rPr>
        <w:t>(*) La informa</w:t>
      </w:r>
      <w:r>
        <w:rPr>
          <w:rFonts w:ascii="Calibri Light" w:hAnsi="Calibri Light" w:cs="Calibri Light"/>
          <w:i/>
          <w:iCs/>
          <w:sz w:val="16"/>
          <w:szCs w:val="16"/>
        </w:rPr>
        <w:t>ción publicada está sujeta a la corrección de las erratas que se puedan detectar</w:t>
      </w:r>
      <w:r>
        <w:rPr>
          <w:rFonts w:ascii="Calibri Light" w:hAnsi="Calibri Light" w:cs="Calibri Light"/>
          <w:b/>
          <w:bCs/>
          <w:i/>
          <w:iCs/>
          <w:sz w:val="16"/>
          <w:szCs w:val="16"/>
        </w:rPr>
        <w:t xml:space="preserve"> </w:t>
      </w:r>
    </w:p>
    <w:sectPr w:rsidR="0065629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28EB4" w14:textId="77777777" w:rsidR="00656299" w:rsidRDefault="00656299" w:rsidP="007867AE">
      <w:pPr>
        <w:rPr>
          <w:rFonts w:hint="eastAsia"/>
        </w:rPr>
      </w:pPr>
      <w:r>
        <w:separator/>
      </w:r>
    </w:p>
  </w:endnote>
  <w:endnote w:type="continuationSeparator" w:id="0">
    <w:p w14:paraId="5922283A" w14:textId="77777777" w:rsidR="00656299" w:rsidRDefault="00656299" w:rsidP="007867A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20B0604020202020204"/>
    <w:charset w:val="80"/>
    <w:family w:val="auto"/>
    <w:pitch w:val="default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iberation Serif">
    <w:altName w:val="Times New Roman"/>
    <w:panose1 w:val="020B0604020202020204"/>
    <w:charset w:val="00"/>
    <w:family w:val="auto"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A1E75" w14:textId="77777777" w:rsidR="007867AE" w:rsidRDefault="007867AE">
    <w:pPr>
      <w:pStyle w:val="Piedepgina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25841" w14:textId="77777777" w:rsidR="007867AE" w:rsidRDefault="007867AE">
    <w:pPr>
      <w:pStyle w:val="Piedepgina"/>
      <w:rPr>
        <w:rFonts w:hint="eastAs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F0632" w14:textId="77777777" w:rsidR="007867AE" w:rsidRDefault="007867AE">
    <w:pPr>
      <w:pStyle w:val="Piedepgin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65273" w14:textId="77777777" w:rsidR="00656299" w:rsidRDefault="00656299" w:rsidP="007867AE">
      <w:pPr>
        <w:rPr>
          <w:rFonts w:hint="eastAsia"/>
        </w:rPr>
      </w:pPr>
      <w:r>
        <w:separator/>
      </w:r>
    </w:p>
  </w:footnote>
  <w:footnote w:type="continuationSeparator" w:id="0">
    <w:p w14:paraId="72D1D619" w14:textId="77777777" w:rsidR="00656299" w:rsidRDefault="00656299" w:rsidP="007867A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E07B2" w14:textId="77777777" w:rsidR="007867AE" w:rsidRDefault="007867AE">
    <w:pPr>
      <w:pStyle w:val="Encabezado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BBC09" w14:textId="77777777" w:rsidR="007867AE" w:rsidRDefault="007867AE">
    <w:pPr>
      <w:pStyle w:val="Encabezado"/>
      <w:rPr>
        <w:rFonts w:hint="eastAsi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6FE67" w14:textId="77777777" w:rsidR="007867AE" w:rsidRDefault="007867AE">
    <w:pPr>
      <w:pStyle w:val="Encabezado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0"/>
        <w:szCs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  <w:sz w:val="20"/>
        <w:szCs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aps w:val="0"/>
        <w:smallCaps w:val="0"/>
        <w:sz w:val="22"/>
        <w:szCs w:val="22"/>
        <w:lang w:val="es-ES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aps w:val="0"/>
        <w:smallCaps w:val="0"/>
        <w:sz w:val="22"/>
        <w:szCs w:val="22"/>
        <w:lang w:val="es-ES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aps w:val="0"/>
        <w:smallCaps w:val="0"/>
        <w:sz w:val="22"/>
        <w:szCs w:val="22"/>
        <w:lang w:val="es-ES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 w16cid:durableId="1683242543">
    <w:abstractNumId w:val="0"/>
  </w:num>
  <w:num w:numId="2" w16cid:durableId="1454984091">
    <w:abstractNumId w:val="1"/>
  </w:num>
  <w:num w:numId="3" w16cid:durableId="1341464740">
    <w:abstractNumId w:val="2"/>
  </w:num>
  <w:num w:numId="4" w16cid:durableId="20341877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7AE"/>
    <w:rsid w:val="00656299"/>
    <w:rsid w:val="00786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6A3553D"/>
  <w15:chartTrackingRefBased/>
  <w15:docId w15:val="{D5AB801F-0977-0943-8E16-78DB49536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paragraph" w:styleId="Ttulo1">
    <w:name w:val="heading 1"/>
    <w:basedOn w:val="Encabezado1"/>
    <w:next w:val="Textoindependiente"/>
    <w:qFormat/>
    <w:pPr>
      <w:numPr>
        <w:numId w:val="1"/>
      </w:numPr>
      <w:outlineLvl w:val="0"/>
    </w:pPr>
    <w:rPr>
      <w:rFonts w:ascii="Liberation Serif" w:eastAsia="NSimSun" w:hAnsi="Liberation Serif"/>
      <w:b/>
      <w:bCs/>
      <w:sz w:val="48"/>
      <w:szCs w:val="48"/>
    </w:rPr>
  </w:style>
  <w:style w:type="paragraph" w:styleId="Ttulo2">
    <w:name w:val="heading 2"/>
    <w:basedOn w:val="Encabezado1"/>
    <w:next w:val="Textoindependiente"/>
    <w:qFormat/>
    <w:pPr>
      <w:numPr>
        <w:ilvl w:val="1"/>
        <w:numId w:val="1"/>
      </w:numPr>
      <w:spacing w:before="200"/>
      <w:outlineLvl w:val="1"/>
    </w:pPr>
    <w:rPr>
      <w:rFonts w:ascii="Liberation Serif" w:eastAsia="NSimSun" w:hAnsi="Liberation Serif"/>
      <w:b/>
      <w:bCs/>
      <w:sz w:val="36"/>
      <w:szCs w:val="36"/>
    </w:rPr>
  </w:style>
  <w:style w:type="paragraph" w:styleId="Ttulo3">
    <w:name w:val="heading 3"/>
    <w:basedOn w:val="Encabezado1"/>
    <w:next w:val="Textoindependiente"/>
    <w:qFormat/>
    <w:pPr>
      <w:numPr>
        <w:ilvl w:val="2"/>
        <w:numId w:val="1"/>
      </w:numPr>
      <w:spacing w:before="140"/>
      <w:outlineLvl w:val="2"/>
    </w:pPr>
    <w:rPr>
      <w:rFonts w:ascii="Liberation Serif" w:eastAsia="NSimSun" w:hAnsi="Liberation Serif"/>
      <w:b/>
      <w:bCs/>
    </w:rPr>
  </w:style>
  <w:style w:type="paragraph" w:styleId="Ttulo4">
    <w:name w:val="heading 4"/>
    <w:basedOn w:val="Encabezado1"/>
    <w:next w:val="Textoindependiente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Ttulo5">
    <w:name w:val="heading 5"/>
    <w:basedOn w:val="Encabezado1"/>
    <w:next w:val="Textoindependiente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Ttulo6">
    <w:name w:val="heading 6"/>
    <w:basedOn w:val="Encabezado1"/>
    <w:next w:val="Textoindependiente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paragraph" w:styleId="Ttulo7">
    <w:name w:val="heading 7"/>
    <w:basedOn w:val="Encabezado1"/>
    <w:next w:val="Textoindependiente"/>
    <w:qFormat/>
    <w:pPr>
      <w:numPr>
        <w:ilvl w:val="6"/>
        <w:numId w:val="1"/>
      </w:numPr>
      <w:spacing w:before="60" w:after="60"/>
      <w:outlineLvl w:val="6"/>
    </w:pPr>
    <w:rPr>
      <w:b/>
      <w:bCs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  <w:sz w:val="20"/>
      <w:szCs w:val="20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Wingdings" w:hAnsi="Wingdings" w:cs="Wingdings"/>
      <w:sz w:val="20"/>
      <w:szCs w:val="20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3z3">
    <w:name w:val="WW8Num3z3"/>
    <w:rPr>
      <w:rFonts w:ascii="Symbol" w:hAnsi="Symbol" w:cs="OpenSymbol"/>
    </w:rPr>
  </w:style>
  <w:style w:type="character" w:customStyle="1" w:styleId="WW8Num4z0">
    <w:name w:val="WW8Num4z0"/>
    <w:rPr>
      <w:rFonts w:ascii="Symbol" w:hAnsi="Symbol" w:cs="OpenSymbol"/>
      <w:caps w:val="0"/>
      <w:smallCaps w:val="0"/>
      <w:sz w:val="22"/>
      <w:szCs w:val="22"/>
      <w:lang w:val="es-ES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styleId="Hipervnculo">
    <w:name w:val="Hyperlink"/>
    <w:rPr>
      <w:color w:val="000080"/>
      <w:u w:val="single"/>
      <w:lang/>
    </w:rPr>
  </w:style>
  <w:style w:type="character" w:customStyle="1" w:styleId="Vietas">
    <w:name w:val="Viñetas"/>
    <w:rPr>
      <w:rFonts w:ascii="OpenSymbol" w:eastAsia="OpenSymbol" w:hAnsi="OpenSymbol" w:cs="OpenSymbol"/>
    </w:rPr>
  </w:style>
  <w:style w:type="paragraph" w:customStyle="1" w:styleId="Ttulo10">
    <w:name w:val="Título1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</w:style>
  <w:style w:type="paragraph" w:styleId="Descripci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WW-Encabezado">
    <w:name w:val="WW-Encabezado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Cabeceraypie">
    <w:name w:val="Cabecera y pie"/>
    <w:basedOn w:val="Normal"/>
    <w:pPr>
      <w:suppressLineNumbers/>
      <w:tabs>
        <w:tab w:val="center" w:pos="4819"/>
        <w:tab w:val="right" w:pos="9638"/>
      </w:tabs>
    </w:pPr>
  </w:style>
  <w:style w:type="paragraph" w:styleId="Piedepgina">
    <w:name w:val="footer"/>
    <w:basedOn w:val="Normal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Normal"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cabildodelanzarot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aguiarl@cabildodelanzarote.com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445</Words>
  <Characters>2453</Characters>
  <Application>Microsoft Office Word</Application>
  <DocSecurity>0</DocSecurity>
  <Lines>20</Lines>
  <Paragraphs>5</Paragraphs>
  <ScaleCrop>false</ScaleCrop>
  <Company/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Microsoft Office User</cp:lastModifiedBy>
  <cp:revision>2</cp:revision>
  <cp:lastPrinted>1995-11-21T17:41:00Z</cp:lastPrinted>
  <dcterms:created xsi:type="dcterms:W3CDTF">2022-07-11T23:16:00Z</dcterms:created>
  <dcterms:modified xsi:type="dcterms:W3CDTF">2022-07-11T23:16:00Z</dcterms:modified>
</cp:coreProperties>
</file>